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72C580" w14:textId="7354E356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0</w:t>
      </w:r>
      <w:r w:rsidR="00A758FA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>.06.2026 № 14</w:t>
      </w:r>
      <w:r w:rsidR="00533C4E">
        <w:rPr>
          <w:rFonts w:eastAsia="Times New Roman"/>
          <w:lang w:eastAsia="ru-RU"/>
        </w:rPr>
        <w:t>16</w:t>
      </w:r>
    </w:p>
    <w:p w14:paraId="7D0FB4FC" w14:textId="77777777" w:rsidR="005E11FB" w:rsidRPr="0012079D" w:rsidRDefault="005E11FB" w:rsidP="0012079D">
      <w:pPr>
        <w:ind w:firstLine="0"/>
        <w:jc w:val="center"/>
        <w:rPr>
          <w:b/>
          <w:bCs/>
        </w:rPr>
      </w:pPr>
    </w:p>
    <w:p w14:paraId="6F5335D9" w14:textId="1EDA4FA5" w:rsidR="0012079D" w:rsidRPr="0012079D" w:rsidRDefault="0012079D" w:rsidP="0012079D">
      <w:pPr>
        <w:ind w:firstLine="0"/>
        <w:jc w:val="center"/>
        <w:rPr>
          <w:b/>
          <w:bCs/>
        </w:rPr>
      </w:pPr>
      <w:r w:rsidRPr="0012079D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12079D">
        <w:rPr>
          <w:b/>
          <w:bCs/>
        </w:rPr>
        <w:t>Балахнинского</w:t>
      </w:r>
      <w:proofErr w:type="spellEnd"/>
      <w:r w:rsidRPr="0012079D">
        <w:rPr>
          <w:b/>
          <w:bCs/>
        </w:rPr>
        <w:t xml:space="preserve"> муниципального округа </w:t>
      </w:r>
      <w:r w:rsidRPr="00BE64D8">
        <w:rPr>
          <w:b/>
          <w:bCs/>
        </w:rPr>
        <w:t>от 22.11.2021 №21</w:t>
      </w:r>
      <w:bookmarkStart w:id="0" w:name="_GoBack"/>
      <w:bookmarkEnd w:id="0"/>
      <w:r w:rsidRPr="00BE64D8">
        <w:rPr>
          <w:b/>
          <w:bCs/>
        </w:rPr>
        <w:t>55</w:t>
      </w:r>
      <w:r w:rsidRPr="0012079D">
        <w:rPr>
          <w:b/>
          <w:bCs/>
        </w:rPr>
        <w:t xml:space="preserve"> «О подведомственности получателей бюджетных средств бюджета Балахнинского муниципального округа главным распорядителям бюджетных средств бюджета Балахнинского муниципального округа»</w:t>
      </w:r>
    </w:p>
    <w:p w14:paraId="5E9F208E" w14:textId="77777777" w:rsidR="005E11FB" w:rsidRPr="0012079D" w:rsidRDefault="005E11FB" w:rsidP="0012079D">
      <w:pPr>
        <w:ind w:firstLine="0"/>
        <w:jc w:val="center"/>
        <w:rPr>
          <w:b/>
          <w:bCs/>
        </w:rPr>
      </w:pPr>
    </w:p>
    <w:p w14:paraId="2EDCF23D" w14:textId="5B106A46" w:rsidR="0012079D" w:rsidRPr="0012079D" w:rsidRDefault="0012079D" w:rsidP="0012079D">
      <w:pPr>
        <w:spacing w:line="360" w:lineRule="auto"/>
        <w:ind w:firstLine="567"/>
      </w:pPr>
      <w:r w:rsidRPr="0012079D">
        <w:t>В соответствии со статьей</w:t>
      </w:r>
      <w:r>
        <w:t xml:space="preserve"> </w:t>
      </w:r>
      <w:r w:rsidRPr="0012079D">
        <w:t xml:space="preserve">38.1 </w:t>
      </w:r>
      <w:r w:rsidRPr="00BE64D8">
        <w:t>Бюджетного кодекса Российской Федерации</w:t>
      </w:r>
      <w:r w:rsidRPr="0012079D">
        <w:t>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12079D">
        <w:rPr>
          <w:b/>
          <w:bCs/>
        </w:rPr>
        <w:t>п</w:t>
      </w:r>
      <w:proofErr w:type="gramEnd"/>
      <w:r w:rsidRPr="0012079D">
        <w:rPr>
          <w:b/>
          <w:bCs/>
        </w:rPr>
        <w:t xml:space="preserve"> о с т а н о в л я е т:</w:t>
      </w:r>
    </w:p>
    <w:p w14:paraId="6D45D437" w14:textId="166B8F25" w:rsidR="0012079D" w:rsidRPr="0012079D" w:rsidRDefault="0012079D" w:rsidP="0012079D">
      <w:pPr>
        <w:spacing w:line="360" w:lineRule="auto"/>
        <w:ind w:firstLine="567"/>
      </w:pPr>
      <w:r w:rsidRPr="0012079D">
        <w:t xml:space="preserve">1. Внести в постановление администрации Балахнинского муниципального округа Нижегородской области «О подведомственности получателей бюджетных средств бюджета Балахнинского муниципального округа главным распорядителям бюджетных средств </w:t>
      </w:r>
      <w:proofErr w:type="spellStart"/>
      <w:r w:rsidRPr="0012079D">
        <w:t>Балахнинского</w:t>
      </w:r>
      <w:proofErr w:type="spellEnd"/>
      <w:r w:rsidRPr="0012079D">
        <w:t xml:space="preserve"> муниципального округа» </w:t>
      </w:r>
      <w:r w:rsidRPr="00BE64D8">
        <w:t>от 22.11.2021 №2155</w:t>
      </w:r>
      <w:r w:rsidRPr="0012079D">
        <w:t xml:space="preserve"> (с учетом изменений, внесенных постановлениями администрации Балахнинского муниципального округа Нижегородской области </w:t>
      </w:r>
      <w:r w:rsidRPr="00BE64D8">
        <w:t>от 17.02.2022 №293</w:t>
      </w:r>
      <w:r w:rsidRPr="0012079D">
        <w:t xml:space="preserve">, </w:t>
      </w:r>
      <w:r w:rsidRPr="00BE64D8">
        <w:t>от 23.11.2022 №2416</w:t>
      </w:r>
      <w:r w:rsidRPr="0012079D">
        <w:t xml:space="preserve">, </w:t>
      </w:r>
      <w:r w:rsidRPr="00BE64D8">
        <w:t>от 05.04.2023 №630</w:t>
      </w:r>
      <w:r w:rsidRPr="0012079D">
        <w:t xml:space="preserve">, </w:t>
      </w:r>
      <w:r w:rsidRPr="00BE64D8">
        <w:t>от 30.10.2023 №1957</w:t>
      </w:r>
      <w:r w:rsidRPr="0012079D">
        <w:t xml:space="preserve">, </w:t>
      </w:r>
      <w:r w:rsidRPr="00BE64D8">
        <w:t>от 13.11.2024 №2401</w:t>
      </w:r>
      <w:r w:rsidRPr="0012079D">
        <w:t xml:space="preserve">, </w:t>
      </w:r>
      <w:r w:rsidRPr="00BE64D8">
        <w:t>от 13.11.2025 №2219</w:t>
      </w:r>
      <w:r w:rsidRPr="0012079D">
        <w:t>) (дале</w:t>
      </w:r>
      <w:proofErr w:type="gramStart"/>
      <w:r w:rsidRPr="0012079D">
        <w:t>е-</w:t>
      </w:r>
      <w:proofErr w:type="gramEnd"/>
      <w:r w:rsidRPr="0012079D">
        <w:t xml:space="preserve"> Постановление) следующие изменения:</w:t>
      </w:r>
    </w:p>
    <w:p w14:paraId="2AEB3BD1" w14:textId="77777777" w:rsidR="0012079D" w:rsidRPr="0012079D" w:rsidRDefault="0012079D" w:rsidP="0012079D">
      <w:pPr>
        <w:spacing w:line="360" w:lineRule="auto"/>
        <w:ind w:firstLine="567"/>
      </w:pPr>
      <w:r w:rsidRPr="0012079D">
        <w:t>1.1. Пункт 3. Приложения 1 к Постановлению изложить в новой редакции:</w:t>
      </w:r>
    </w:p>
    <w:p w14:paraId="1D6281E4" w14:textId="36A04C27" w:rsidR="0012079D" w:rsidRPr="0012079D" w:rsidRDefault="0012079D" w:rsidP="0012079D">
      <w:pPr>
        <w:spacing w:line="360" w:lineRule="auto"/>
        <w:ind w:firstLine="567"/>
      </w:pPr>
      <w:r w:rsidRPr="0012079D">
        <w:t>«3. Учреждения, подведомственные Управлению образования и молодежной политики администрации Балахнинского муниципального округа Нижегородской области:</w:t>
      </w:r>
    </w:p>
    <w:p w14:paraId="671DCDCF" w14:textId="77777777" w:rsidR="0012079D" w:rsidRPr="0012079D" w:rsidRDefault="0012079D" w:rsidP="0012079D">
      <w:pPr>
        <w:spacing w:line="360" w:lineRule="auto"/>
        <w:ind w:firstLine="567"/>
      </w:pPr>
      <w:r w:rsidRPr="0012079D">
        <w:t>3.1. Управление образования и молодежной политики администрации Балахнинского муниципального округа Нижегородской области.».</w:t>
      </w:r>
    </w:p>
    <w:p w14:paraId="7D6D7110" w14:textId="77777777" w:rsidR="0012079D" w:rsidRPr="0012079D" w:rsidRDefault="0012079D" w:rsidP="0012079D">
      <w:pPr>
        <w:spacing w:line="360" w:lineRule="auto"/>
        <w:ind w:firstLine="567"/>
      </w:pPr>
      <w:r w:rsidRPr="0012079D">
        <w:t>1.2. В пункте 3. Приложения 2 к Постановлению слова «социально-правовой защиты детства» заменить словами «молодежной политики».</w:t>
      </w:r>
    </w:p>
    <w:p w14:paraId="6A975E1C" w14:textId="77777777" w:rsidR="0012079D" w:rsidRPr="0012079D" w:rsidRDefault="0012079D" w:rsidP="0012079D">
      <w:pPr>
        <w:spacing w:line="360" w:lineRule="auto"/>
        <w:ind w:firstLine="567"/>
      </w:pPr>
      <w:r w:rsidRPr="0012079D">
        <w:t>1.3. Пункт 3. Приложения 2 к Постановлению дополнить подпунктом 3.43. следующего содержания:</w:t>
      </w:r>
    </w:p>
    <w:p w14:paraId="4C023635" w14:textId="77777777" w:rsidR="0012079D" w:rsidRPr="0012079D" w:rsidRDefault="0012079D" w:rsidP="0012079D">
      <w:pPr>
        <w:spacing w:line="360" w:lineRule="auto"/>
        <w:ind w:firstLine="567"/>
      </w:pPr>
      <w:r w:rsidRPr="0012079D">
        <w:t>«3.43. Муниципальное бюджетное учреждение Молодежный центр «</w:t>
      </w:r>
      <w:proofErr w:type="spellStart"/>
      <w:r w:rsidRPr="0012079D">
        <w:t>КреативНО</w:t>
      </w:r>
      <w:proofErr w:type="spellEnd"/>
      <w:r w:rsidRPr="0012079D">
        <w:t>».».</w:t>
      </w:r>
    </w:p>
    <w:p w14:paraId="0BE66786" w14:textId="77777777" w:rsidR="0012079D" w:rsidRPr="0012079D" w:rsidRDefault="0012079D" w:rsidP="0012079D">
      <w:pPr>
        <w:spacing w:line="360" w:lineRule="auto"/>
        <w:ind w:firstLine="567"/>
      </w:pPr>
      <w:r w:rsidRPr="0012079D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14:paraId="211E321C" w14:textId="77777777" w:rsidR="0012079D" w:rsidRPr="0012079D" w:rsidRDefault="0012079D" w:rsidP="0012079D">
      <w:pPr>
        <w:spacing w:line="360" w:lineRule="auto"/>
        <w:ind w:firstLine="567"/>
      </w:pPr>
      <w:r w:rsidRPr="0012079D">
        <w:lastRenderedPageBreak/>
        <w:t>3. Настоящее постановление вступает в силу после его официального опубликования.</w:t>
      </w:r>
    </w:p>
    <w:p w14:paraId="1E751904" w14:textId="77777777" w:rsidR="0012079D" w:rsidRPr="0012079D" w:rsidRDefault="0012079D" w:rsidP="0012079D">
      <w:pPr>
        <w:spacing w:line="360" w:lineRule="auto"/>
        <w:ind w:firstLine="567"/>
      </w:pPr>
      <w:r w:rsidRPr="0012079D">
        <w:t>4. Контроль за исполнением настоящего постановления возложить на заместителя главы администрации - начальника финансового управления администрации Балахнинского муниципального округа Нижегородской области (Виноградова А.М.).</w:t>
      </w:r>
    </w:p>
    <w:p w14:paraId="0D4D74D0" w14:textId="77777777" w:rsidR="0012079D" w:rsidRPr="0012079D" w:rsidRDefault="0012079D" w:rsidP="0012079D">
      <w:pPr>
        <w:ind w:left="709" w:firstLine="0"/>
        <w:rPr>
          <w:highlight w:val="yellow"/>
        </w:rPr>
      </w:pPr>
    </w:p>
    <w:p w14:paraId="6F87188A" w14:textId="77777777" w:rsidR="0012079D" w:rsidRPr="0012079D" w:rsidRDefault="0012079D" w:rsidP="0012079D">
      <w:pPr>
        <w:ind w:left="709" w:firstLine="0"/>
        <w:rPr>
          <w:highlight w:val="yellow"/>
        </w:rPr>
      </w:pPr>
    </w:p>
    <w:p w14:paraId="2CC56331" w14:textId="6A54CD52" w:rsidR="0012079D" w:rsidRPr="0012079D" w:rsidRDefault="0012079D" w:rsidP="0012079D">
      <w:pPr>
        <w:ind w:firstLine="0"/>
      </w:pPr>
      <w:r w:rsidRPr="0012079D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12079D">
        <w:t>А.В.Дранишников</w:t>
      </w:r>
      <w:proofErr w:type="spellEnd"/>
    </w:p>
    <w:sectPr w:rsidR="0012079D" w:rsidRPr="0012079D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87D7E" w14:textId="77777777" w:rsidR="006B0D79" w:rsidRDefault="006B0D79" w:rsidP="007F0268">
      <w:r>
        <w:separator/>
      </w:r>
    </w:p>
  </w:endnote>
  <w:endnote w:type="continuationSeparator" w:id="0">
    <w:p w14:paraId="36A0E916" w14:textId="77777777" w:rsidR="006B0D79" w:rsidRDefault="006B0D7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483AC" w14:textId="77777777" w:rsidR="006B0D79" w:rsidRDefault="006B0D79" w:rsidP="007F0268">
      <w:r>
        <w:separator/>
      </w:r>
    </w:p>
  </w:footnote>
  <w:footnote w:type="continuationSeparator" w:id="0">
    <w:p w14:paraId="5F848233" w14:textId="77777777" w:rsidR="006B0D79" w:rsidRDefault="006B0D7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079D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47C4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0D79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4D8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7530E-9E96-40E8-ABEB-9D7C06D4D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Пользователь</cp:lastModifiedBy>
  <cp:revision>5</cp:revision>
  <dcterms:created xsi:type="dcterms:W3CDTF">2026-06-11T07:03:00Z</dcterms:created>
  <dcterms:modified xsi:type="dcterms:W3CDTF">2026-06-11T10:59:00Z</dcterms:modified>
</cp:coreProperties>
</file>